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F76" w:rsidRDefault="00283F76" w:rsidP="00283F76">
      <w:pPr>
        <w:pStyle w:val="Nagwek4"/>
        <w:numPr>
          <w:ilvl w:val="3"/>
          <w:numId w:val="2"/>
        </w:numPr>
        <w:tabs>
          <w:tab w:val="left" w:pos="0"/>
        </w:tabs>
      </w:pPr>
      <w:proofErr w:type="gramStart"/>
      <w:r>
        <w:t>FORMULARZ  OFERTY</w:t>
      </w:r>
      <w:proofErr w:type="gramEnd"/>
      <w:r>
        <w:t xml:space="preserve"> </w:t>
      </w:r>
    </w:p>
    <w:p w:rsidR="00283F76" w:rsidRPr="00572310" w:rsidRDefault="00283F76" w:rsidP="00283F76">
      <w:pPr>
        <w:rPr>
          <w:lang w:eastAsia="ar-SA"/>
        </w:rPr>
      </w:pPr>
    </w:p>
    <w:p w:rsidR="00283F76" w:rsidRDefault="00283F76" w:rsidP="00283F76">
      <w:pPr>
        <w:tabs>
          <w:tab w:val="left" w:pos="360"/>
        </w:tabs>
        <w:suppressAutoHyphens/>
        <w:spacing w:after="0" w:line="240" w:lineRule="auto"/>
        <w:ind w:left="360"/>
        <w:jc w:val="center"/>
        <w:rPr>
          <w:b/>
          <w:sz w:val="24"/>
        </w:rPr>
      </w:pPr>
      <w:r>
        <w:rPr>
          <w:sz w:val="24"/>
        </w:rPr>
        <w:t xml:space="preserve">Nawiązując do zaproszenia do złożenia oferty </w:t>
      </w:r>
      <w:proofErr w:type="gramStart"/>
      <w:r>
        <w:rPr>
          <w:sz w:val="24"/>
        </w:rPr>
        <w:t xml:space="preserve">na:                                                 </w:t>
      </w:r>
      <w:proofErr w:type="gramEnd"/>
      <w:r>
        <w:rPr>
          <w:sz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  <w:sz w:val="24"/>
        </w:rPr>
        <w:t>„Dostawę oleju opałowego”</w:t>
      </w:r>
    </w:p>
    <w:p w:rsidR="00283F76" w:rsidRDefault="00283F76" w:rsidP="00283F76">
      <w:pPr>
        <w:spacing w:after="0" w:line="240" w:lineRule="auto"/>
        <w:ind w:left="426"/>
        <w:jc w:val="center"/>
        <w:rPr>
          <w:sz w:val="24"/>
        </w:rPr>
      </w:pPr>
      <w:proofErr w:type="gramStart"/>
      <w:r>
        <w:rPr>
          <w:sz w:val="24"/>
        </w:rPr>
        <w:t>oferujemy</w:t>
      </w:r>
      <w:proofErr w:type="gramEnd"/>
      <w:r>
        <w:rPr>
          <w:sz w:val="24"/>
        </w:rPr>
        <w:t xml:space="preserve"> wykonanie przedmiotu zamówienia</w:t>
      </w:r>
    </w:p>
    <w:p w:rsidR="00283F76" w:rsidRDefault="00283F76" w:rsidP="00283F76">
      <w:pPr>
        <w:spacing w:after="0" w:line="240" w:lineRule="auto"/>
        <w:ind w:left="426"/>
        <w:jc w:val="center"/>
        <w:rPr>
          <w:sz w:val="24"/>
        </w:rPr>
      </w:pPr>
      <w:proofErr w:type="gramStart"/>
      <w:r>
        <w:rPr>
          <w:sz w:val="24"/>
        </w:rPr>
        <w:t>za</w:t>
      </w:r>
      <w:proofErr w:type="gramEnd"/>
      <w:r>
        <w:rPr>
          <w:sz w:val="24"/>
        </w:rPr>
        <w:t xml:space="preserve"> niżej wymienioną cenę.</w:t>
      </w:r>
    </w:p>
    <w:p w:rsidR="00283F76" w:rsidRPr="00721BE0" w:rsidRDefault="00283F76" w:rsidP="00283F76">
      <w:pPr>
        <w:ind w:left="426"/>
        <w:rPr>
          <w:sz w:val="16"/>
          <w:szCs w:val="16"/>
        </w:rPr>
      </w:pPr>
    </w:p>
    <w:p w:rsidR="00233C12" w:rsidRDefault="00283F76" w:rsidP="00283F76">
      <w:pPr>
        <w:jc w:val="both"/>
        <w:rPr>
          <w:sz w:val="24"/>
          <w:szCs w:val="24"/>
        </w:rPr>
      </w:pPr>
      <w:r>
        <w:rPr>
          <w:sz w:val="24"/>
        </w:rPr>
        <w:t xml:space="preserve">       Cena netto produce</w:t>
      </w:r>
      <w:r w:rsidR="005B765C">
        <w:rPr>
          <w:sz w:val="24"/>
        </w:rPr>
        <w:t>nta* z dnia 26 września 2019</w:t>
      </w:r>
      <w:r>
        <w:rPr>
          <w:sz w:val="24"/>
        </w:rPr>
        <w:t xml:space="preserve"> roku za 1m</w:t>
      </w:r>
      <w:r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 xml:space="preserve"> (1 000 </w:t>
      </w:r>
      <w:proofErr w:type="gramStart"/>
      <w:r>
        <w:rPr>
          <w:sz w:val="24"/>
          <w:szCs w:val="24"/>
        </w:rPr>
        <w:t>l)  oleju</w:t>
      </w:r>
      <w:proofErr w:type="gramEnd"/>
      <w:r>
        <w:rPr>
          <w:sz w:val="24"/>
          <w:szCs w:val="24"/>
        </w:rPr>
        <w:t xml:space="preserve">  opałowego </w:t>
      </w:r>
      <w:r w:rsidR="00233C12">
        <w:rPr>
          <w:sz w:val="24"/>
          <w:szCs w:val="24"/>
        </w:rPr>
        <w:t xml:space="preserve">  </w:t>
      </w:r>
    </w:p>
    <w:p w:rsidR="00283F76" w:rsidRDefault="00233C12" w:rsidP="00283F7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283F76">
        <w:rPr>
          <w:sz w:val="24"/>
          <w:szCs w:val="24"/>
        </w:rPr>
        <w:t>-   ………………………….</w:t>
      </w:r>
    </w:p>
    <w:p w:rsidR="00283F76" w:rsidRDefault="00283F76" w:rsidP="00283F7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Wysokość stałej marży/ ………. % </w:t>
      </w:r>
    </w:p>
    <w:p w:rsidR="00283F76" w:rsidRDefault="00283F76" w:rsidP="00283F7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proofErr w:type="gramStart"/>
      <w:r>
        <w:rPr>
          <w:sz w:val="24"/>
          <w:szCs w:val="24"/>
        </w:rPr>
        <w:t>lub</w:t>
      </w:r>
      <w:proofErr w:type="gramEnd"/>
    </w:p>
    <w:p w:rsidR="00283F76" w:rsidRDefault="00283F76" w:rsidP="00283F7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Wysokość stałego upustu/ …….. %</w:t>
      </w:r>
    </w:p>
    <w:p w:rsidR="00283F76" w:rsidRDefault="00283F76" w:rsidP="00283F7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Cena za 1 m</w:t>
      </w:r>
      <w:r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 xml:space="preserve"> (1 000 l) z marżą lub upustem netto  - …………………………..</w:t>
      </w:r>
    </w:p>
    <w:p w:rsidR="00283F76" w:rsidRPr="007D6D0C" w:rsidRDefault="00283F76" w:rsidP="00283F76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      </w:t>
      </w:r>
      <w:r>
        <w:rPr>
          <w:b/>
          <w:sz w:val="24"/>
          <w:szCs w:val="24"/>
        </w:rPr>
        <w:t>Cena oferty za 1000 litrów brutto - ………………………………………….</w:t>
      </w:r>
    </w:p>
    <w:p w:rsidR="00283F76" w:rsidRPr="00FD4570" w:rsidRDefault="00283F76" w:rsidP="00283F76">
      <w:pPr>
        <w:pStyle w:val="Tekstpodstawowy"/>
        <w:spacing w:line="360" w:lineRule="auto"/>
        <w:jc w:val="both"/>
        <w:rPr>
          <w:kern w:val="24"/>
        </w:rPr>
      </w:pPr>
      <w:r>
        <w:rPr>
          <w:szCs w:val="24"/>
        </w:rPr>
        <w:t xml:space="preserve">  * </w:t>
      </w:r>
      <w:r w:rsidRPr="00FD4570">
        <w:rPr>
          <w:kern w:val="24"/>
        </w:rPr>
        <w:t>Cena  producent</w:t>
      </w:r>
      <w:r w:rsidR="005B765C">
        <w:rPr>
          <w:kern w:val="24"/>
        </w:rPr>
        <w:t>a   na   dzień   26 września</w:t>
      </w:r>
      <w:r w:rsidR="00A22DAC">
        <w:rPr>
          <w:kern w:val="24"/>
        </w:rPr>
        <w:t xml:space="preserve">  </w:t>
      </w:r>
      <w:r w:rsidRPr="00FD4570">
        <w:rPr>
          <w:kern w:val="24"/>
        </w:rPr>
        <w:t>20</w:t>
      </w:r>
      <w:r w:rsidR="005B765C">
        <w:rPr>
          <w:kern w:val="24"/>
        </w:rPr>
        <w:t>19</w:t>
      </w:r>
      <w:r w:rsidRPr="00FD4570">
        <w:rPr>
          <w:kern w:val="24"/>
        </w:rPr>
        <w:t xml:space="preserve">   roku   musi   być   potwierdzona     </w:t>
      </w:r>
    </w:p>
    <w:p w:rsidR="00283F76" w:rsidRDefault="00283F76" w:rsidP="00283F76">
      <w:pPr>
        <w:pStyle w:val="Tekstpodstawowy"/>
        <w:spacing w:line="360" w:lineRule="auto"/>
        <w:jc w:val="both"/>
        <w:rPr>
          <w:bCs/>
          <w:kern w:val="24"/>
        </w:rPr>
      </w:pPr>
      <w:r>
        <w:rPr>
          <w:kern w:val="24"/>
        </w:rPr>
        <w:t xml:space="preserve">     </w:t>
      </w:r>
      <w:r w:rsidRPr="00FD4570">
        <w:rPr>
          <w:kern w:val="24"/>
        </w:rPr>
        <w:t xml:space="preserve">komunikatem  cenowym   </w:t>
      </w:r>
      <w:r w:rsidRPr="00FD4570">
        <w:rPr>
          <w:bCs/>
          <w:kern w:val="24"/>
        </w:rPr>
        <w:t>sprzedaży  oleju  opałowego  publikowany</w:t>
      </w:r>
      <w:r>
        <w:rPr>
          <w:bCs/>
          <w:kern w:val="24"/>
        </w:rPr>
        <w:t>m</w:t>
      </w:r>
      <w:r w:rsidRPr="00FD4570">
        <w:rPr>
          <w:bCs/>
          <w:kern w:val="24"/>
        </w:rPr>
        <w:t xml:space="preserve"> przez </w:t>
      </w:r>
      <w:r>
        <w:rPr>
          <w:bCs/>
          <w:kern w:val="24"/>
        </w:rPr>
        <w:t xml:space="preserve">  </w:t>
      </w:r>
    </w:p>
    <w:p w:rsidR="00283F76" w:rsidRPr="00572310" w:rsidRDefault="00283F76" w:rsidP="00283F76">
      <w:pPr>
        <w:pStyle w:val="Tekstpodstawowy"/>
        <w:spacing w:line="360" w:lineRule="auto"/>
        <w:jc w:val="both"/>
        <w:rPr>
          <w:bCs/>
          <w:kern w:val="24"/>
        </w:rPr>
      </w:pPr>
      <w:r>
        <w:rPr>
          <w:bCs/>
          <w:kern w:val="24"/>
        </w:rPr>
        <w:t xml:space="preserve">     </w:t>
      </w:r>
      <w:r w:rsidRPr="00FD4570">
        <w:rPr>
          <w:bCs/>
          <w:kern w:val="24"/>
        </w:rPr>
        <w:t>producenta,  u którego zaopatruje się Dostawca, który należy załączyć do oferty.</w:t>
      </w:r>
    </w:p>
    <w:p w:rsidR="00283F76" w:rsidRPr="00572310" w:rsidRDefault="00283F76" w:rsidP="00283F76">
      <w:pPr>
        <w:spacing w:after="0" w:line="360" w:lineRule="auto"/>
        <w:jc w:val="both"/>
        <w:rPr>
          <w:sz w:val="24"/>
          <w:szCs w:val="24"/>
          <w:lang w:val="cs-CZ"/>
        </w:rPr>
      </w:pPr>
    </w:p>
    <w:p w:rsidR="00283F76" w:rsidRPr="005738B8" w:rsidRDefault="00283F76" w:rsidP="00541D09">
      <w:pPr>
        <w:spacing w:after="0" w:line="480" w:lineRule="auto"/>
        <w:ind w:left="284" w:hanging="284"/>
        <w:jc w:val="both"/>
        <w:rPr>
          <w:rFonts w:ascii="Times New Roman" w:hAnsi="Times New Roman" w:cs="Times New Roman"/>
          <w:sz w:val="24"/>
        </w:rPr>
      </w:pPr>
      <w:r>
        <w:rPr>
          <w:sz w:val="24"/>
          <w:szCs w:val="24"/>
        </w:rPr>
        <w:t xml:space="preserve">     </w:t>
      </w:r>
      <w:r w:rsidRPr="00D360D7">
        <w:rPr>
          <w:rFonts w:ascii="Times New Roman" w:hAnsi="Times New Roman" w:cs="Times New Roman"/>
          <w:sz w:val="24"/>
        </w:rPr>
        <w:t>Oświadczamy</w:t>
      </w:r>
      <w:r>
        <w:rPr>
          <w:rFonts w:ascii="Times New Roman" w:hAnsi="Times New Roman" w:cs="Times New Roman"/>
          <w:sz w:val="24"/>
        </w:rPr>
        <w:t xml:space="preserve">, że załączony do zaproszenia do składania ofert </w:t>
      </w:r>
      <w:proofErr w:type="gramStart"/>
      <w:r>
        <w:rPr>
          <w:rFonts w:ascii="Times New Roman" w:hAnsi="Times New Roman" w:cs="Times New Roman"/>
          <w:sz w:val="24"/>
        </w:rPr>
        <w:t xml:space="preserve">projekt </w:t>
      </w:r>
      <w:r w:rsidRPr="00D360D7">
        <w:rPr>
          <w:rFonts w:ascii="Times New Roman" w:hAnsi="Times New Roman" w:cs="Times New Roman"/>
          <w:sz w:val="24"/>
        </w:rPr>
        <w:t xml:space="preserve"> umowy</w:t>
      </w:r>
      <w:proofErr w:type="gramEnd"/>
      <w:r w:rsidRPr="00D360D7">
        <w:rPr>
          <w:rFonts w:ascii="Times New Roman" w:hAnsi="Times New Roman" w:cs="Times New Roman"/>
          <w:sz w:val="24"/>
        </w:rPr>
        <w:t xml:space="preserve"> został </w:t>
      </w:r>
      <w:r>
        <w:rPr>
          <w:rFonts w:ascii="Times New Roman" w:hAnsi="Times New Roman" w:cs="Times New Roman"/>
          <w:sz w:val="24"/>
        </w:rPr>
        <w:t xml:space="preserve"> </w:t>
      </w:r>
      <w:r w:rsidRPr="00D360D7">
        <w:rPr>
          <w:rFonts w:ascii="Times New Roman" w:hAnsi="Times New Roman" w:cs="Times New Roman"/>
          <w:sz w:val="24"/>
        </w:rPr>
        <w:t xml:space="preserve">przez nas zaakceptowany  i zobowiązujemy się w przypadku wybrania naszej oferty do </w:t>
      </w:r>
      <w:r>
        <w:rPr>
          <w:rFonts w:ascii="Times New Roman" w:hAnsi="Times New Roman" w:cs="Times New Roman"/>
          <w:sz w:val="24"/>
        </w:rPr>
        <w:t xml:space="preserve">         zawarcia umowy na </w:t>
      </w:r>
      <w:r w:rsidR="00233C12">
        <w:rPr>
          <w:rFonts w:ascii="Times New Roman" w:hAnsi="Times New Roman" w:cs="Times New Roman"/>
          <w:sz w:val="24"/>
        </w:rPr>
        <w:t xml:space="preserve">wymienionych </w:t>
      </w:r>
      <w:r>
        <w:rPr>
          <w:rFonts w:ascii="Times New Roman" w:hAnsi="Times New Roman" w:cs="Times New Roman"/>
          <w:sz w:val="24"/>
        </w:rPr>
        <w:t xml:space="preserve">w niej warunkach, </w:t>
      </w:r>
      <w:r w:rsidRPr="00D360D7">
        <w:rPr>
          <w:rFonts w:ascii="Times New Roman" w:hAnsi="Times New Roman" w:cs="Times New Roman"/>
          <w:sz w:val="24"/>
        </w:rPr>
        <w:t xml:space="preserve"> w miejscu  i terminie wyznaczonym przez Zamawiającego</w:t>
      </w:r>
    </w:p>
    <w:p w:rsidR="00283F76" w:rsidRPr="00D360D7" w:rsidRDefault="00283F76" w:rsidP="00283F76">
      <w:pPr>
        <w:jc w:val="both"/>
        <w:rPr>
          <w:rFonts w:ascii="Times New Roman" w:hAnsi="Times New Roman" w:cs="Times New Roman"/>
          <w:sz w:val="24"/>
          <w:szCs w:val="24"/>
        </w:rPr>
      </w:pPr>
      <w:r w:rsidRPr="00D360D7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283F76" w:rsidRDefault="00283F76" w:rsidP="00283F7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</w:t>
      </w:r>
    </w:p>
    <w:p w:rsidR="00283F76" w:rsidRDefault="00283F76" w:rsidP="00283F7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……………………………………………….    </w:t>
      </w:r>
    </w:p>
    <w:p w:rsidR="00283F76" w:rsidRDefault="00283F76" w:rsidP="00283F76">
      <w:pPr>
        <w:spacing w:after="0" w:line="360" w:lineRule="auto"/>
        <w:ind w:hanging="720"/>
        <w:rPr>
          <w:rFonts w:ascii="Times New Roman" w:hAnsi="Times New Roman" w:cs="Times New Roman"/>
          <w:sz w:val="24"/>
          <w:szCs w:val="24"/>
        </w:rPr>
      </w:pPr>
    </w:p>
    <w:p w:rsidR="00283F76" w:rsidRDefault="00283F76" w:rsidP="00283F76">
      <w:pPr>
        <w:spacing w:after="0" w:line="360" w:lineRule="auto"/>
        <w:ind w:hanging="720"/>
        <w:rPr>
          <w:rFonts w:ascii="Times New Roman" w:hAnsi="Times New Roman" w:cs="Times New Roman"/>
          <w:sz w:val="24"/>
          <w:szCs w:val="24"/>
        </w:rPr>
      </w:pPr>
    </w:p>
    <w:p w:rsidR="00283F76" w:rsidRDefault="00283F76" w:rsidP="00283F76">
      <w:pPr>
        <w:spacing w:after="0" w:line="360" w:lineRule="auto"/>
        <w:ind w:hanging="720"/>
        <w:rPr>
          <w:rFonts w:ascii="Times New Roman" w:hAnsi="Times New Roman" w:cs="Times New Roman"/>
          <w:sz w:val="24"/>
          <w:szCs w:val="24"/>
        </w:rPr>
      </w:pPr>
    </w:p>
    <w:p w:rsidR="00B818CB" w:rsidRDefault="00B818CB" w:rsidP="00B818CB"/>
    <w:p w:rsidR="00707106" w:rsidRDefault="00707106"/>
    <w:sectPr w:rsidR="00707106" w:rsidSect="007071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05"/>
    <w:multiLevelType w:val="multilevel"/>
    <w:tmpl w:val="00000005"/>
    <w:name w:val="WW8Num5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774B514D"/>
    <w:multiLevelType w:val="hybridMultilevel"/>
    <w:tmpl w:val="44C22340"/>
    <w:lvl w:ilvl="0" w:tplc="130C31F0">
      <w:start w:val="1"/>
      <w:numFmt w:val="decimal"/>
      <w:lvlText w:val="%1."/>
      <w:lvlJc w:val="left"/>
      <w:pPr>
        <w:ind w:left="1077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pStyle w:val="Nagwek4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818CB"/>
    <w:rsid w:val="00233C12"/>
    <w:rsid w:val="00283F76"/>
    <w:rsid w:val="00541D09"/>
    <w:rsid w:val="005B765C"/>
    <w:rsid w:val="006C4F49"/>
    <w:rsid w:val="00707106"/>
    <w:rsid w:val="00813D44"/>
    <w:rsid w:val="00882270"/>
    <w:rsid w:val="00890AA6"/>
    <w:rsid w:val="00A22DAC"/>
    <w:rsid w:val="00B04081"/>
    <w:rsid w:val="00B818CB"/>
    <w:rsid w:val="00C65D8A"/>
    <w:rsid w:val="00F735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18CB"/>
  </w:style>
  <w:style w:type="paragraph" w:styleId="Nagwek1">
    <w:name w:val="heading 1"/>
    <w:basedOn w:val="Normalny"/>
    <w:next w:val="Normalny"/>
    <w:link w:val="Nagwek1Znak"/>
    <w:uiPriority w:val="9"/>
    <w:qFormat/>
    <w:rsid w:val="00283F76"/>
    <w:pPr>
      <w:keepNext/>
      <w:suppressAutoHyphens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283F76"/>
    <w:pPr>
      <w:keepNext/>
      <w:numPr>
        <w:ilvl w:val="3"/>
        <w:numId w:val="1"/>
      </w:numPr>
      <w:suppressAutoHyphens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B818CB"/>
    <w:pPr>
      <w:widowControl w:val="0"/>
      <w:tabs>
        <w:tab w:val="center" w:pos="4536"/>
        <w:tab w:val="right" w:pos="9072"/>
      </w:tabs>
      <w:suppressAutoHyphens/>
      <w:spacing w:after="0" w:line="100" w:lineRule="atLeast"/>
      <w:textAlignment w:val="baseline"/>
    </w:pPr>
    <w:rPr>
      <w:rFonts w:ascii="Times New Roman" w:eastAsia="Lucida Sans Unicode" w:hAnsi="Times New Roman" w:cs="Tahoma"/>
      <w:color w:val="000000"/>
      <w:kern w:val="1"/>
      <w:sz w:val="24"/>
      <w:szCs w:val="24"/>
      <w:lang w:val="en-US" w:bidi="en-US"/>
    </w:rPr>
  </w:style>
  <w:style w:type="character" w:customStyle="1" w:styleId="StopkaZnak">
    <w:name w:val="Stopka Znak"/>
    <w:basedOn w:val="Domylnaczcionkaakapitu"/>
    <w:link w:val="Stopka"/>
    <w:uiPriority w:val="99"/>
    <w:rsid w:val="00B818CB"/>
    <w:rPr>
      <w:rFonts w:ascii="Times New Roman" w:eastAsia="Lucida Sans Unicode" w:hAnsi="Times New Roman" w:cs="Tahoma"/>
      <w:color w:val="000000"/>
      <w:kern w:val="1"/>
      <w:sz w:val="24"/>
      <w:szCs w:val="24"/>
      <w:lang w:val="en-US" w:bidi="en-US"/>
    </w:rPr>
  </w:style>
  <w:style w:type="paragraph" w:styleId="Akapitzlist">
    <w:name w:val="List Paragraph"/>
    <w:basedOn w:val="Normalny"/>
    <w:uiPriority w:val="34"/>
    <w:qFormat/>
    <w:rsid w:val="00B818CB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283F76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character" w:customStyle="1" w:styleId="Nagwek4Znak">
    <w:name w:val="Nagłówek 4 Znak"/>
    <w:basedOn w:val="Domylnaczcionkaakapitu"/>
    <w:link w:val="Nagwek4"/>
    <w:rsid w:val="00283F76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283F76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val="cs-CZ"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283F76"/>
    <w:rPr>
      <w:rFonts w:ascii="Times New Roman" w:eastAsia="Times New Roman" w:hAnsi="Times New Roman" w:cs="Times New Roman"/>
      <w:color w:val="000000"/>
      <w:sz w:val="24"/>
      <w:szCs w:val="20"/>
      <w:lang w:val="cs-CZ" w:eastAsia="ar-SA"/>
    </w:rPr>
  </w:style>
  <w:style w:type="paragraph" w:customStyle="1" w:styleId="Tekstpodstawowy31">
    <w:name w:val="Tekst podstawowy 31"/>
    <w:basedOn w:val="Normalny"/>
    <w:rsid w:val="00283F76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wcity21">
    <w:name w:val="Tekst podstawowy wcięty 21"/>
    <w:basedOn w:val="Normalny"/>
    <w:rsid w:val="00283F76"/>
    <w:pPr>
      <w:suppressAutoHyphens/>
      <w:spacing w:after="0" w:line="240" w:lineRule="auto"/>
      <w:ind w:left="900" w:hanging="240"/>
    </w:pPr>
    <w:rPr>
      <w:rFonts w:ascii="Times New Roman" w:eastAsia="Times New Roman" w:hAnsi="Times New Roman" w:cs="Times New Roman"/>
      <w:b/>
      <w:bCs/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275</Words>
  <Characters>1652</Characters>
  <Application>Microsoft Office Word</Application>
  <DocSecurity>0</DocSecurity>
  <Lines>13</Lines>
  <Paragraphs>3</Paragraphs>
  <ScaleCrop>false</ScaleCrop>
  <Company/>
  <LinksUpToDate>false</LinksUpToDate>
  <CharactersWithSpaces>1924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2017-09-21T06:41:00Z</cp:lastPrinted>
  <dcterms:created xsi:type="dcterms:W3CDTF">2017-08-09T08:51:00Z</dcterms:created>
  <dcterms:modified xsi:type="dcterms:W3CDTF">2019-09-26T07:58:00Z</dcterms:modified>
</cp:coreProperties>
</file>